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E331F5" w:rsidRPr="00551928" w:rsidRDefault="00E331F5" w:rsidP="00551928">
      <w:pPr>
        <w:suppressAutoHyphens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sz w:val="20"/>
          <w:szCs w:val="20"/>
          <w:lang w:eastAsia="pl-PL"/>
        </w:rPr>
      </w:pPr>
      <w:bookmarkStart w:id="0" w:name="_GoBack"/>
      <w:bookmarkEnd w:id="0"/>
      <w:r w:rsidRPr="00551928">
        <w:rPr>
          <w:rFonts w:ascii="Arial" w:hAnsi="Arial" w:cs="Arial"/>
          <w:b/>
          <w:sz w:val="20"/>
          <w:szCs w:val="20"/>
          <w:lang w:eastAsia="pl-PL"/>
        </w:rPr>
        <w:t>Załącznik nr 2</w:t>
      </w:r>
      <w:r w:rsidR="005A0A25">
        <w:rPr>
          <w:rFonts w:ascii="Arial" w:hAnsi="Arial" w:cs="Arial"/>
          <w:b/>
          <w:sz w:val="20"/>
          <w:szCs w:val="20"/>
          <w:lang w:eastAsia="pl-PL"/>
        </w:rPr>
        <w:t xml:space="preserve"> do umowy</w:t>
      </w:r>
    </w:p>
    <w:p w:rsidR="00B04235" w:rsidRPr="00551928" w:rsidRDefault="00B04235" w:rsidP="00551928">
      <w:pPr>
        <w:suppressAutoHyphens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sz w:val="20"/>
          <w:szCs w:val="20"/>
          <w:lang w:eastAsia="pl-PL"/>
        </w:rPr>
      </w:pPr>
    </w:p>
    <w:p w:rsidR="00E331F5" w:rsidRPr="00551928" w:rsidRDefault="00E331F5" w:rsidP="003C50A4">
      <w:pPr>
        <w:suppressAutoHyphens w:val="0"/>
        <w:autoSpaceDE w:val="0"/>
        <w:autoSpaceDN w:val="0"/>
        <w:adjustRightInd w:val="0"/>
        <w:spacing w:line="360" w:lineRule="auto"/>
        <w:rPr>
          <w:rFonts w:ascii="Arial" w:hAnsi="Arial" w:cs="Arial"/>
          <w:b/>
          <w:sz w:val="20"/>
          <w:szCs w:val="20"/>
          <w:lang w:eastAsia="pl-PL"/>
        </w:rPr>
      </w:pPr>
      <w:r w:rsidRPr="00551928">
        <w:rPr>
          <w:rFonts w:ascii="Arial" w:hAnsi="Arial" w:cs="Arial"/>
          <w:b/>
          <w:sz w:val="20"/>
          <w:szCs w:val="20"/>
          <w:lang w:eastAsia="pl-PL"/>
        </w:rPr>
        <w:t>Wzór logotypów właściwych dla projektów współfinansowanych ze środków Unii Europejskiej  - do stosowania na wszelkich dokumentach i materiałach związanych ze szkoleniem.</w:t>
      </w:r>
    </w:p>
    <w:p w:rsidR="00E331F5" w:rsidRPr="00551928" w:rsidRDefault="00E331F5" w:rsidP="003C50A4">
      <w:pPr>
        <w:suppressAutoHyphens w:val="0"/>
        <w:autoSpaceDE w:val="0"/>
        <w:autoSpaceDN w:val="0"/>
        <w:adjustRightInd w:val="0"/>
        <w:spacing w:line="360" w:lineRule="auto"/>
        <w:rPr>
          <w:rFonts w:ascii="Arial" w:hAnsi="Arial" w:cs="Arial"/>
          <w:sz w:val="20"/>
          <w:szCs w:val="20"/>
          <w:lang w:eastAsia="pl-PL"/>
        </w:rPr>
      </w:pPr>
    </w:p>
    <w:p w:rsidR="00E331F5" w:rsidRPr="00551928" w:rsidRDefault="00E331F5" w:rsidP="003C50A4">
      <w:pPr>
        <w:numPr>
          <w:ilvl w:val="0"/>
          <w:numId w:val="17"/>
        </w:numPr>
        <w:tabs>
          <w:tab w:val="num" w:pos="142"/>
        </w:tabs>
        <w:suppressAutoHyphens w:val="0"/>
        <w:autoSpaceDE w:val="0"/>
        <w:autoSpaceDN w:val="0"/>
        <w:adjustRightInd w:val="0"/>
        <w:spacing w:line="360" w:lineRule="auto"/>
        <w:rPr>
          <w:rFonts w:ascii="Arial" w:hAnsi="Arial" w:cs="Arial"/>
          <w:b/>
          <w:sz w:val="20"/>
          <w:szCs w:val="20"/>
          <w:lang w:eastAsia="pl-PL"/>
        </w:rPr>
      </w:pPr>
      <w:r w:rsidRPr="00551928">
        <w:rPr>
          <w:rFonts w:ascii="Arial" w:hAnsi="Arial" w:cs="Arial"/>
          <w:b/>
          <w:sz w:val="20"/>
          <w:szCs w:val="20"/>
          <w:lang w:eastAsia="pl-PL"/>
        </w:rPr>
        <w:t xml:space="preserve">dla pracowników, których szkolenie współfinansowane jest przez </w:t>
      </w:r>
      <w:r w:rsidR="00823325" w:rsidRPr="00551928">
        <w:rPr>
          <w:rFonts w:ascii="Arial" w:hAnsi="Arial" w:cs="Arial"/>
          <w:b/>
          <w:sz w:val="20"/>
          <w:szCs w:val="20"/>
          <w:lang w:eastAsia="pl-PL"/>
        </w:rPr>
        <w:t xml:space="preserve">Unię Europejską, </w:t>
      </w:r>
      <w:r w:rsidRPr="00551928">
        <w:rPr>
          <w:rFonts w:ascii="Arial" w:hAnsi="Arial" w:cs="Arial"/>
          <w:b/>
          <w:sz w:val="20"/>
          <w:szCs w:val="20"/>
          <w:lang w:eastAsia="pl-PL"/>
        </w:rPr>
        <w:t>obligatoryjnie na: c</w:t>
      </w:r>
      <w:r w:rsidR="0060792E" w:rsidRPr="00551928">
        <w:rPr>
          <w:rFonts w:ascii="Arial" w:hAnsi="Arial" w:cs="Arial"/>
          <w:b/>
          <w:sz w:val="20"/>
          <w:szCs w:val="20"/>
          <w:lang w:eastAsia="pl-PL"/>
        </w:rPr>
        <w:t>ertyfikatach,</w:t>
      </w:r>
      <w:r w:rsidRPr="00551928">
        <w:rPr>
          <w:rFonts w:ascii="Arial" w:hAnsi="Arial" w:cs="Arial"/>
          <w:b/>
          <w:sz w:val="20"/>
          <w:szCs w:val="20"/>
          <w:lang w:eastAsia="pl-PL"/>
        </w:rPr>
        <w:t xml:space="preserve"> pierwszej stronie materiałów szkoleniowych</w:t>
      </w:r>
    </w:p>
    <w:p w:rsidR="00E331F5" w:rsidRPr="00551928" w:rsidRDefault="00E331F5" w:rsidP="003C50A4">
      <w:pPr>
        <w:suppressAutoHyphens w:val="0"/>
        <w:spacing w:line="360" w:lineRule="auto"/>
        <w:ind w:left="-142" w:right="-483"/>
        <w:rPr>
          <w:rFonts w:ascii="Arial" w:hAnsi="Arial" w:cs="Arial"/>
          <w:noProof/>
          <w:sz w:val="20"/>
          <w:szCs w:val="20"/>
          <w:lang w:eastAsia="pl-PL"/>
        </w:rPr>
      </w:pPr>
      <w:r w:rsidRPr="00551928">
        <w:rPr>
          <w:rFonts w:ascii="Arial" w:hAnsi="Arial" w:cs="Arial"/>
          <w:b/>
          <w:sz w:val="20"/>
          <w:szCs w:val="20"/>
          <w:lang w:eastAsia="pl-PL"/>
        </w:rPr>
        <w:tab/>
      </w:r>
    </w:p>
    <w:p w:rsidR="000230A7" w:rsidRPr="00551928" w:rsidRDefault="00FB487D" w:rsidP="003C50A4">
      <w:pPr>
        <w:spacing w:line="360" w:lineRule="auto"/>
        <w:jc w:val="center"/>
        <w:rPr>
          <w:rFonts w:ascii="Arial" w:hAnsi="Arial" w:cs="Arial"/>
          <w:sz w:val="20"/>
          <w:szCs w:val="20"/>
        </w:rPr>
      </w:pPr>
      <w:r w:rsidRPr="00551928">
        <w:rPr>
          <w:rFonts w:ascii="Arial" w:hAnsi="Arial" w:cs="Arial"/>
          <w:noProof/>
          <w:sz w:val="20"/>
          <w:szCs w:val="20"/>
        </w:rPr>
        <w:drawing>
          <wp:inline distT="0" distB="0" distL="0" distR="0">
            <wp:extent cx="5975350" cy="596900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5350" cy="596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E09CA" w:rsidRPr="009E09CA" w:rsidRDefault="009E09CA" w:rsidP="009E09CA">
      <w:pPr>
        <w:numPr>
          <w:ilvl w:val="0"/>
          <w:numId w:val="17"/>
        </w:numPr>
        <w:spacing w:line="360" w:lineRule="auto"/>
        <w:rPr>
          <w:rFonts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wersja achromatyczna </w:t>
      </w:r>
      <w:r w:rsidR="00FB487D" w:rsidRPr="009E09CA">
        <w:rPr>
          <w:rFonts w:cs="Arial"/>
          <w:b/>
          <w:noProof/>
          <w:sz w:val="20"/>
          <w:szCs w:val="20"/>
        </w:rPr>
        <w:drawing>
          <wp:inline distT="0" distB="0" distL="0" distR="0">
            <wp:extent cx="6115050" cy="787400"/>
            <wp:effectExtent l="0" t="0" r="0" b="0"/>
            <wp:docPr id="2" name="Obraz 2" descr="ZESTAWIENIE ZNAKOW ACHROMATYCZNE 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ZESTAWIENIE ZNAKOW ACHROMATYCZNE RGB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787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A410B" w:rsidRPr="00551928" w:rsidRDefault="008A410B" w:rsidP="003C50A4">
      <w:pPr>
        <w:spacing w:line="360" w:lineRule="auto"/>
        <w:rPr>
          <w:rFonts w:ascii="Arial" w:hAnsi="Arial" w:cs="Arial"/>
          <w:b/>
          <w:sz w:val="20"/>
          <w:szCs w:val="20"/>
        </w:rPr>
      </w:pPr>
    </w:p>
    <w:sectPr w:rsidR="008A410B" w:rsidRPr="00551928" w:rsidSect="00CA28E7">
      <w:headerReference w:type="default" r:id="rId10"/>
      <w:footerReference w:type="even" r:id="rId11"/>
      <w:footnotePr>
        <w:pos w:val="beneathText"/>
      </w:footnotePr>
      <w:pgSz w:w="11905" w:h="16837"/>
      <w:pgMar w:top="238" w:right="1247" w:bottom="680" w:left="1247" w:header="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16C56" w:rsidRDefault="00A16C56">
      <w:r>
        <w:separator/>
      </w:r>
    </w:p>
  </w:endnote>
  <w:endnote w:type="continuationSeparator" w:id="0">
    <w:p w:rsidR="00A16C56" w:rsidRDefault="00A16C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PL Ottawa">
    <w:altName w:val="Times New Roman"/>
    <w:charset w:val="00"/>
    <w:family w:val="swiss"/>
    <w:pitch w:val="variable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3613" w:rsidRDefault="00C73613" w:rsidP="002F3492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C73613" w:rsidRDefault="00C7361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16C56" w:rsidRDefault="00A16C56">
      <w:r>
        <w:separator/>
      </w:r>
    </w:p>
  </w:footnote>
  <w:footnote w:type="continuationSeparator" w:id="0">
    <w:p w:rsidR="00A16C56" w:rsidRDefault="00A16C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3613" w:rsidRDefault="00FB487D" w:rsidP="00F042A3">
    <w:pPr>
      <w:pStyle w:val="Nagwek"/>
    </w:pPr>
    <w:r w:rsidRPr="00623EAA">
      <w:rPr>
        <w:noProof/>
      </w:rPr>
      <w:drawing>
        <wp:inline distT="0" distB="0" distL="0" distR="0">
          <wp:extent cx="5975350" cy="596900"/>
          <wp:effectExtent l="0" t="0" r="0" b="0"/>
          <wp:docPr id="3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75350" cy="596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lowerLetter"/>
      <w:lvlText w:val="%1)"/>
      <w:lvlJc w:val="left"/>
      <w:pPr>
        <w:tabs>
          <w:tab w:val="num" w:pos="734"/>
        </w:tabs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</w:pPr>
      <w:rPr>
        <w:b w:val="0"/>
      </w:r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5" w15:restartNumberingAfterBreak="0">
    <w:nsid w:val="00000006"/>
    <w:multiLevelType w:val="singleLevel"/>
    <w:tmpl w:val="00000006"/>
    <w:name w:val="WW8Num6"/>
    <w:lvl w:ilvl="0">
      <w:start w:val="6"/>
      <w:numFmt w:val="decimal"/>
      <w:lvlText w:val="%1."/>
      <w:lvlJc w:val="left"/>
      <w:pPr>
        <w:tabs>
          <w:tab w:val="num" w:pos="720"/>
        </w:tabs>
      </w:pPr>
    </w:lvl>
  </w:abstractNum>
  <w:abstractNum w:abstractNumId="6" w15:restartNumberingAfterBreak="0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720"/>
        </w:tabs>
      </w:pPr>
    </w:lvl>
    <w:lvl w:ilvl="1">
      <w:start w:val="91"/>
      <w:numFmt w:val="bullet"/>
      <w:lvlText w:val="-"/>
      <w:lvlJc w:val="left"/>
      <w:pPr>
        <w:tabs>
          <w:tab w:val="num" w:pos="1440"/>
        </w:tabs>
      </w:pPr>
      <w:rPr>
        <w:rFonts w:ascii="Times New Roman" w:hAnsi="Times New Roman" w:cs="Times New Roman"/>
      </w:rPr>
    </w:lvl>
    <w:lvl w:ilvl="2">
      <w:start w:val="2"/>
      <w:numFmt w:val="bullet"/>
      <w:lvlText w:val="–"/>
      <w:lvlJc w:val="left"/>
      <w:pPr>
        <w:tabs>
          <w:tab w:val="num" w:pos="2340"/>
        </w:tabs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</w:pPr>
    </w:lvl>
    <w:lvl w:ilvl="4">
      <w:start w:val="1"/>
      <w:numFmt w:val="lowerLetter"/>
      <w:lvlText w:val="%5."/>
      <w:lvlJc w:val="left"/>
      <w:pPr>
        <w:tabs>
          <w:tab w:val="num" w:pos="3600"/>
        </w:tabs>
      </w:pPr>
    </w:lvl>
    <w:lvl w:ilvl="5">
      <w:start w:val="1"/>
      <w:numFmt w:val="lowerRoman"/>
      <w:lvlText w:val="%6."/>
      <w:lvlJc w:val="right"/>
      <w:pPr>
        <w:tabs>
          <w:tab w:val="num" w:pos="4320"/>
        </w:tabs>
      </w:pPr>
    </w:lvl>
    <w:lvl w:ilvl="6">
      <w:start w:val="1"/>
      <w:numFmt w:val="decimal"/>
      <w:lvlText w:val="%7."/>
      <w:lvlJc w:val="left"/>
      <w:pPr>
        <w:tabs>
          <w:tab w:val="num" w:pos="5040"/>
        </w:tabs>
      </w:pPr>
    </w:lvl>
    <w:lvl w:ilvl="7">
      <w:start w:val="1"/>
      <w:numFmt w:val="lowerLetter"/>
      <w:lvlText w:val="%8."/>
      <w:lvlJc w:val="left"/>
      <w:pPr>
        <w:tabs>
          <w:tab w:val="num" w:pos="5760"/>
        </w:tabs>
      </w:pPr>
    </w:lvl>
    <w:lvl w:ilvl="8">
      <w:start w:val="1"/>
      <w:numFmt w:val="lowerRoman"/>
      <w:lvlText w:val="%9."/>
      <w:lvlJc w:val="right"/>
      <w:pPr>
        <w:tabs>
          <w:tab w:val="num" w:pos="6480"/>
        </w:tabs>
      </w:pPr>
    </w:lvl>
  </w:abstractNum>
  <w:abstractNum w:abstractNumId="7" w15:restartNumberingAfterBreak="0">
    <w:nsid w:val="000A394E"/>
    <w:multiLevelType w:val="hybridMultilevel"/>
    <w:tmpl w:val="2D5C77C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7070DD8"/>
    <w:multiLevelType w:val="hybridMultilevel"/>
    <w:tmpl w:val="BD249848"/>
    <w:lvl w:ilvl="0" w:tplc="58DC76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7B4196E"/>
    <w:multiLevelType w:val="hybridMultilevel"/>
    <w:tmpl w:val="90323442"/>
    <w:lvl w:ilvl="0" w:tplc="15CEBFBA">
      <w:start w:val="1"/>
      <w:numFmt w:val="bullet"/>
      <w:lvlText w:val="–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C7B517C"/>
    <w:multiLevelType w:val="hybridMultilevel"/>
    <w:tmpl w:val="9EB4C5E8"/>
    <w:lvl w:ilvl="0" w:tplc="23EC7726">
      <w:start w:val="1"/>
      <w:numFmt w:val="bullet"/>
      <w:lvlText w:val="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2276D17"/>
    <w:multiLevelType w:val="hybridMultilevel"/>
    <w:tmpl w:val="8ED05FC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30A72986"/>
    <w:multiLevelType w:val="hybridMultilevel"/>
    <w:tmpl w:val="88907626"/>
    <w:lvl w:ilvl="0" w:tplc="CB3C6E1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71C493C"/>
    <w:multiLevelType w:val="hybridMultilevel"/>
    <w:tmpl w:val="C91603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9D3695C"/>
    <w:multiLevelType w:val="hybridMultilevel"/>
    <w:tmpl w:val="3884AB6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5FE64F82"/>
    <w:multiLevelType w:val="hybridMultilevel"/>
    <w:tmpl w:val="59C41A24"/>
    <w:lvl w:ilvl="0" w:tplc="59EC482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334A74"/>
    <w:multiLevelType w:val="hybridMultilevel"/>
    <w:tmpl w:val="D00C08B4"/>
    <w:lvl w:ilvl="0" w:tplc="703ADF02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63D364DF"/>
    <w:multiLevelType w:val="hybridMultilevel"/>
    <w:tmpl w:val="231C5CDE"/>
    <w:lvl w:ilvl="0" w:tplc="8FAC2AB8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642074FC"/>
    <w:multiLevelType w:val="hybridMultilevel"/>
    <w:tmpl w:val="6D76C9E2"/>
    <w:lvl w:ilvl="0" w:tplc="C7162218">
      <w:start w:val="1"/>
      <w:numFmt w:val="lowerLetter"/>
      <w:lvlText w:val="%1)"/>
      <w:lvlJc w:val="left"/>
      <w:pPr>
        <w:ind w:left="149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19" w:hanging="360"/>
      </w:pPr>
    </w:lvl>
    <w:lvl w:ilvl="2" w:tplc="0415001B" w:tentative="1">
      <w:start w:val="1"/>
      <w:numFmt w:val="lowerRoman"/>
      <w:lvlText w:val="%3."/>
      <w:lvlJc w:val="right"/>
      <w:pPr>
        <w:ind w:left="2939" w:hanging="180"/>
      </w:pPr>
    </w:lvl>
    <w:lvl w:ilvl="3" w:tplc="0415000F" w:tentative="1">
      <w:start w:val="1"/>
      <w:numFmt w:val="decimal"/>
      <w:lvlText w:val="%4."/>
      <w:lvlJc w:val="left"/>
      <w:pPr>
        <w:ind w:left="3659" w:hanging="360"/>
      </w:pPr>
    </w:lvl>
    <w:lvl w:ilvl="4" w:tplc="04150019" w:tentative="1">
      <w:start w:val="1"/>
      <w:numFmt w:val="lowerLetter"/>
      <w:lvlText w:val="%5."/>
      <w:lvlJc w:val="left"/>
      <w:pPr>
        <w:ind w:left="4379" w:hanging="360"/>
      </w:pPr>
    </w:lvl>
    <w:lvl w:ilvl="5" w:tplc="0415001B" w:tentative="1">
      <w:start w:val="1"/>
      <w:numFmt w:val="lowerRoman"/>
      <w:lvlText w:val="%6."/>
      <w:lvlJc w:val="right"/>
      <w:pPr>
        <w:ind w:left="5099" w:hanging="180"/>
      </w:pPr>
    </w:lvl>
    <w:lvl w:ilvl="6" w:tplc="0415000F" w:tentative="1">
      <w:start w:val="1"/>
      <w:numFmt w:val="decimal"/>
      <w:lvlText w:val="%7."/>
      <w:lvlJc w:val="left"/>
      <w:pPr>
        <w:ind w:left="5819" w:hanging="360"/>
      </w:pPr>
    </w:lvl>
    <w:lvl w:ilvl="7" w:tplc="04150019" w:tentative="1">
      <w:start w:val="1"/>
      <w:numFmt w:val="lowerLetter"/>
      <w:lvlText w:val="%8."/>
      <w:lvlJc w:val="left"/>
      <w:pPr>
        <w:ind w:left="6539" w:hanging="360"/>
      </w:pPr>
    </w:lvl>
    <w:lvl w:ilvl="8" w:tplc="0415001B" w:tentative="1">
      <w:start w:val="1"/>
      <w:numFmt w:val="lowerRoman"/>
      <w:lvlText w:val="%9."/>
      <w:lvlJc w:val="right"/>
      <w:pPr>
        <w:ind w:left="7259" w:hanging="180"/>
      </w:pPr>
    </w:lvl>
  </w:abstractNum>
  <w:abstractNum w:abstractNumId="19" w15:restartNumberingAfterBreak="0">
    <w:nsid w:val="6B502316"/>
    <w:multiLevelType w:val="hybridMultilevel"/>
    <w:tmpl w:val="606EB9AA"/>
    <w:lvl w:ilvl="0" w:tplc="CB3C6E1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EDB03E4"/>
    <w:multiLevelType w:val="hybridMultilevel"/>
    <w:tmpl w:val="B5F4E212"/>
    <w:lvl w:ilvl="0" w:tplc="CB3C6E1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15CEBFBA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1CD0BCB"/>
    <w:multiLevelType w:val="hybridMultilevel"/>
    <w:tmpl w:val="AC9445F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769505CC"/>
    <w:multiLevelType w:val="hybridMultilevel"/>
    <w:tmpl w:val="FBA0F2D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77E554EB"/>
    <w:multiLevelType w:val="hybridMultilevel"/>
    <w:tmpl w:val="27901EC8"/>
    <w:lvl w:ilvl="0" w:tplc="CB3C6E1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7ED20F38"/>
    <w:multiLevelType w:val="hybridMultilevel"/>
    <w:tmpl w:val="DEB0C2DE"/>
    <w:lvl w:ilvl="0" w:tplc="708C10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Arial" w:hint="default"/>
        <w:b w:val="0"/>
      </w:rPr>
    </w:lvl>
    <w:lvl w:ilvl="1" w:tplc="15CEBFBA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24"/>
  </w:num>
  <w:num w:numId="3">
    <w:abstractNumId w:val="1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20"/>
  </w:num>
  <w:num w:numId="5">
    <w:abstractNumId w:val="23"/>
  </w:num>
  <w:num w:numId="6">
    <w:abstractNumId w:val="12"/>
  </w:num>
  <w:num w:numId="7">
    <w:abstractNumId w:val="19"/>
  </w:num>
  <w:num w:numId="8">
    <w:abstractNumId w:val="9"/>
  </w:num>
  <w:num w:numId="9">
    <w:abstractNumId w:val="8"/>
  </w:num>
  <w:num w:numId="10">
    <w:abstractNumId w:val="21"/>
  </w:num>
  <w:num w:numId="11">
    <w:abstractNumId w:val="14"/>
  </w:num>
  <w:num w:numId="12">
    <w:abstractNumId w:val="11"/>
  </w:num>
  <w:num w:numId="13">
    <w:abstractNumId w:val="22"/>
  </w:num>
  <w:num w:numId="14">
    <w:abstractNumId w:val="7"/>
  </w:num>
  <w:num w:numId="1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5"/>
  </w:num>
  <w:num w:numId="17">
    <w:abstractNumId w:val="17"/>
  </w:num>
  <w:num w:numId="18">
    <w:abstractNumId w:val="16"/>
  </w:num>
  <w:num w:numId="19">
    <w:abstractNumId w:val="18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pl-PL" w:vendorID="12" w:dllVersion="512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3074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3D82"/>
    <w:rsid w:val="00005481"/>
    <w:rsid w:val="000057A8"/>
    <w:rsid w:val="00005A2D"/>
    <w:rsid w:val="00006CB0"/>
    <w:rsid w:val="00006DF4"/>
    <w:rsid w:val="000075CA"/>
    <w:rsid w:val="000116E4"/>
    <w:rsid w:val="000141CD"/>
    <w:rsid w:val="00014B0C"/>
    <w:rsid w:val="000150B9"/>
    <w:rsid w:val="00016F8A"/>
    <w:rsid w:val="0001780E"/>
    <w:rsid w:val="00021074"/>
    <w:rsid w:val="0002267A"/>
    <w:rsid w:val="000230A7"/>
    <w:rsid w:val="00023F7C"/>
    <w:rsid w:val="00024BBA"/>
    <w:rsid w:val="00027F08"/>
    <w:rsid w:val="00032259"/>
    <w:rsid w:val="0003482F"/>
    <w:rsid w:val="00037AEE"/>
    <w:rsid w:val="00041CB0"/>
    <w:rsid w:val="00042DD0"/>
    <w:rsid w:val="000448B9"/>
    <w:rsid w:val="00045741"/>
    <w:rsid w:val="000471E2"/>
    <w:rsid w:val="0004732C"/>
    <w:rsid w:val="00050251"/>
    <w:rsid w:val="00051D7C"/>
    <w:rsid w:val="00053779"/>
    <w:rsid w:val="0005650A"/>
    <w:rsid w:val="000567D7"/>
    <w:rsid w:val="000579E8"/>
    <w:rsid w:val="00061FFE"/>
    <w:rsid w:val="00063ACA"/>
    <w:rsid w:val="0006799E"/>
    <w:rsid w:val="00071D9D"/>
    <w:rsid w:val="000740C2"/>
    <w:rsid w:val="000744AA"/>
    <w:rsid w:val="00074C00"/>
    <w:rsid w:val="000750DA"/>
    <w:rsid w:val="00077378"/>
    <w:rsid w:val="00077542"/>
    <w:rsid w:val="00077C53"/>
    <w:rsid w:val="000818A4"/>
    <w:rsid w:val="000833F5"/>
    <w:rsid w:val="00084F09"/>
    <w:rsid w:val="0009457A"/>
    <w:rsid w:val="00096E1D"/>
    <w:rsid w:val="0009767A"/>
    <w:rsid w:val="000A089F"/>
    <w:rsid w:val="000A15BB"/>
    <w:rsid w:val="000A1864"/>
    <w:rsid w:val="000A4A57"/>
    <w:rsid w:val="000A7FBB"/>
    <w:rsid w:val="000B1C15"/>
    <w:rsid w:val="000B3024"/>
    <w:rsid w:val="000B35E6"/>
    <w:rsid w:val="000B5CBE"/>
    <w:rsid w:val="000B714E"/>
    <w:rsid w:val="000B7B35"/>
    <w:rsid w:val="000C1787"/>
    <w:rsid w:val="000C32CE"/>
    <w:rsid w:val="000C54AD"/>
    <w:rsid w:val="000C71A6"/>
    <w:rsid w:val="000C75C9"/>
    <w:rsid w:val="000D2AFB"/>
    <w:rsid w:val="000E3C46"/>
    <w:rsid w:val="000E69E3"/>
    <w:rsid w:val="000F1ED8"/>
    <w:rsid w:val="000F2115"/>
    <w:rsid w:val="000F2A1D"/>
    <w:rsid w:val="000F2F8C"/>
    <w:rsid w:val="000F3707"/>
    <w:rsid w:val="000F6A59"/>
    <w:rsid w:val="000F7457"/>
    <w:rsid w:val="001005DD"/>
    <w:rsid w:val="00102F42"/>
    <w:rsid w:val="001034F5"/>
    <w:rsid w:val="0010470F"/>
    <w:rsid w:val="00105115"/>
    <w:rsid w:val="00111380"/>
    <w:rsid w:val="00113029"/>
    <w:rsid w:val="0011317C"/>
    <w:rsid w:val="00117F7F"/>
    <w:rsid w:val="00122AED"/>
    <w:rsid w:val="00123B10"/>
    <w:rsid w:val="00125ECE"/>
    <w:rsid w:val="00135788"/>
    <w:rsid w:val="00137F09"/>
    <w:rsid w:val="00140098"/>
    <w:rsid w:val="00143BC8"/>
    <w:rsid w:val="00143E22"/>
    <w:rsid w:val="00150251"/>
    <w:rsid w:val="001506EF"/>
    <w:rsid w:val="00152C8F"/>
    <w:rsid w:val="00152E72"/>
    <w:rsid w:val="00157309"/>
    <w:rsid w:val="00161FE9"/>
    <w:rsid w:val="00166961"/>
    <w:rsid w:val="00166AD5"/>
    <w:rsid w:val="0016735F"/>
    <w:rsid w:val="00171F01"/>
    <w:rsid w:val="00173B05"/>
    <w:rsid w:val="00175059"/>
    <w:rsid w:val="0017590E"/>
    <w:rsid w:val="0017625B"/>
    <w:rsid w:val="001773CE"/>
    <w:rsid w:val="00177B97"/>
    <w:rsid w:val="001807A4"/>
    <w:rsid w:val="001831C4"/>
    <w:rsid w:val="00185377"/>
    <w:rsid w:val="00185645"/>
    <w:rsid w:val="0018698B"/>
    <w:rsid w:val="00187D9E"/>
    <w:rsid w:val="00192430"/>
    <w:rsid w:val="001A182B"/>
    <w:rsid w:val="001A1A25"/>
    <w:rsid w:val="001A1FC7"/>
    <w:rsid w:val="001A3360"/>
    <w:rsid w:val="001A553F"/>
    <w:rsid w:val="001A65F7"/>
    <w:rsid w:val="001A6924"/>
    <w:rsid w:val="001A74C2"/>
    <w:rsid w:val="001B0FF1"/>
    <w:rsid w:val="001B74A6"/>
    <w:rsid w:val="001C4EAF"/>
    <w:rsid w:val="001C648F"/>
    <w:rsid w:val="001D0DF1"/>
    <w:rsid w:val="001D3DBD"/>
    <w:rsid w:val="001D3E1D"/>
    <w:rsid w:val="001D7E69"/>
    <w:rsid w:val="001F5660"/>
    <w:rsid w:val="001F72BA"/>
    <w:rsid w:val="001F7A9A"/>
    <w:rsid w:val="00200113"/>
    <w:rsid w:val="0020199F"/>
    <w:rsid w:val="00202466"/>
    <w:rsid w:val="00204030"/>
    <w:rsid w:val="00206A37"/>
    <w:rsid w:val="002078DF"/>
    <w:rsid w:val="002121CB"/>
    <w:rsid w:val="00214CDF"/>
    <w:rsid w:val="0021756C"/>
    <w:rsid w:val="00217F17"/>
    <w:rsid w:val="00217FE4"/>
    <w:rsid w:val="002216CA"/>
    <w:rsid w:val="00223B5C"/>
    <w:rsid w:val="00224C73"/>
    <w:rsid w:val="00225949"/>
    <w:rsid w:val="00231FA6"/>
    <w:rsid w:val="00232138"/>
    <w:rsid w:val="00232318"/>
    <w:rsid w:val="0023255C"/>
    <w:rsid w:val="00233156"/>
    <w:rsid w:val="00236BBC"/>
    <w:rsid w:val="002407E1"/>
    <w:rsid w:val="00246706"/>
    <w:rsid w:val="00247CE7"/>
    <w:rsid w:val="00250C2D"/>
    <w:rsid w:val="00252C1A"/>
    <w:rsid w:val="002537DA"/>
    <w:rsid w:val="00253F35"/>
    <w:rsid w:val="00254A58"/>
    <w:rsid w:val="00257552"/>
    <w:rsid w:val="00257E86"/>
    <w:rsid w:val="00260483"/>
    <w:rsid w:val="002605F3"/>
    <w:rsid w:val="00260C04"/>
    <w:rsid w:val="00263921"/>
    <w:rsid w:val="002702D9"/>
    <w:rsid w:val="002741C1"/>
    <w:rsid w:val="00280138"/>
    <w:rsid w:val="00281D4F"/>
    <w:rsid w:val="00283A40"/>
    <w:rsid w:val="00292489"/>
    <w:rsid w:val="00293C4C"/>
    <w:rsid w:val="002A018C"/>
    <w:rsid w:val="002A33D1"/>
    <w:rsid w:val="002A3C8B"/>
    <w:rsid w:val="002B1D20"/>
    <w:rsid w:val="002B4D09"/>
    <w:rsid w:val="002B57B8"/>
    <w:rsid w:val="002B580E"/>
    <w:rsid w:val="002B64B0"/>
    <w:rsid w:val="002B6B68"/>
    <w:rsid w:val="002C155E"/>
    <w:rsid w:val="002C1A12"/>
    <w:rsid w:val="002C253C"/>
    <w:rsid w:val="002C498E"/>
    <w:rsid w:val="002C601D"/>
    <w:rsid w:val="002C77AC"/>
    <w:rsid w:val="002D04A1"/>
    <w:rsid w:val="002D0D62"/>
    <w:rsid w:val="002D3EC6"/>
    <w:rsid w:val="002D5674"/>
    <w:rsid w:val="002D60FC"/>
    <w:rsid w:val="002D72A6"/>
    <w:rsid w:val="002D7C47"/>
    <w:rsid w:val="002D7E55"/>
    <w:rsid w:val="002E5346"/>
    <w:rsid w:val="002E62C7"/>
    <w:rsid w:val="002F301C"/>
    <w:rsid w:val="002F3492"/>
    <w:rsid w:val="002F40B5"/>
    <w:rsid w:val="002F6518"/>
    <w:rsid w:val="003041F8"/>
    <w:rsid w:val="00310663"/>
    <w:rsid w:val="00310702"/>
    <w:rsid w:val="003134A4"/>
    <w:rsid w:val="003159F8"/>
    <w:rsid w:val="00315A96"/>
    <w:rsid w:val="00316423"/>
    <w:rsid w:val="00321184"/>
    <w:rsid w:val="00321237"/>
    <w:rsid w:val="0032292A"/>
    <w:rsid w:val="00323D51"/>
    <w:rsid w:val="003247E9"/>
    <w:rsid w:val="0033025B"/>
    <w:rsid w:val="00332B60"/>
    <w:rsid w:val="003331FC"/>
    <w:rsid w:val="0033488A"/>
    <w:rsid w:val="00335399"/>
    <w:rsid w:val="0033721A"/>
    <w:rsid w:val="00344661"/>
    <w:rsid w:val="00344E66"/>
    <w:rsid w:val="003458B6"/>
    <w:rsid w:val="00347AD5"/>
    <w:rsid w:val="00351DA3"/>
    <w:rsid w:val="00351DEC"/>
    <w:rsid w:val="00354146"/>
    <w:rsid w:val="003541F1"/>
    <w:rsid w:val="0035554C"/>
    <w:rsid w:val="003555D0"/>
    <w:rsid w:val="00357753"/>
    <w:rsid w:val="00360B4D"/>
    <w:rsid w:val="00366DF6"/>
    <w:rsid w:val="00366F04"/>
    <w:rsid w:val="00367C32"/>
    <w:rsid w:val="00370A49"/>
    <w:rsid w:val="00372B90"/>
    <w:rsid w:val="00373B9D"/>
    <w:rsid w:val="00375B8E"/>
    <w:rsid w:val="00376F4D"/>
    <w:rsid w:val="003806BC"/>
    <w:rsid w:val="0038098A"/>
    <w:rsid w:val="00381243"/>
    <w:rsid w:val="00381C70"/>
    <w:rsid w:val="0038415C"/>
    <w:rsid w:val="0038529E"/>
    <w:rsid w:val="00385AF8"/>
    <w:rsid w:val="00385DA0"/>
    <w:rsid w:val="00386739"/>
    <w:rsid w:val="00387A4C"/>
    <w:rsid w:val="00387ADB"/>
    <w:rsid w:val="0039156F"/>
    <w:rsid w:val="0039161A"/>
    <w:rsid w:val="00391D1B"/>
    <w:rsid w:val="003936A5"/>
    <w:rsid w:val="00395015"/>
    <w:rsid w:val="003957EA"/>
    <w:rsid w:val="00395AA3"/>
    <w:rsid w:val="00395F4B"/>
    <w:rsid w:val="003974BB"/>
    <w:rsid w:val="003A2130"/>
    <w:rsid w:val="003A33F4"/>
    <w:rsid w:val="003A46AC"/>
    <w:rsid w:val="003A58A7"/>
    <w:rsid w:val="003A6A06"/>
    <w:rsid w:val="003B1F3D"/>
    <w:rsid w:val="003B2781"/>
    <w:rsid w:val="003B2827"/>
    <w:rsid w:val="003B6130"/>
    <w:rsid w:val="003C1E0F"/>
    <w:rsid w:val="003C50A4"/>
    <w:rsid w:val="003C51EB"/>
    <w:rsid w:val="003C7D29"/>
    <w:rsid w:val="003D345F"/>
    <w:rsid w:val="003D3AD2"/>
    <w:rsid w:val="003D4503"/>
    <w:rsid w:val="003D559B"/>
    <w:rsid w:val="003D5868"/>
    <w:rsid w:val="003D74DF"/>
    <w:rsid w:val="003E288D"/>
    <w:rsid w:val="003E5642"/>
    <w:rsid w:val="003E5D77"/>
    <w:rsid w:val="003E6626"/>
    <w:rsid w:val="003E6A35"/>
    <w:rsid w:val="003F3E66"/>
    <w:rsid w:val="004013F0"/>
    <w:rsid w:val="00401405"/>
    <w:rsid w:val="00401C33"/>
    <w:rsid w:val="004030CF"/>
    <w:rsid w:val="004032F8"/>
    <w:rsid w:val="00405D7B"/>
    <w:rsid w:val="00406996"/>
    <w:rsid w:val="00406DF3"/>
    <w:rsid w:val="004106AC"/>
    <w:rsid w:val="00412AA7"/>
    <w:rsid w:val="00413920"/>
    <w:rsid w:val="00413D7F"/>
    <w:rsid w:val="0041461B"/>
    <w:rsid w:val="00414B65"/>
    <w:rsid w:val="00423747"/>
    <w:rsid w:val="00424AF7"/>
    <w:rsid w:val="00426DD9"/>
    <w:rsid w:val="0042723E"/>
    <w:rsid w:val="00430BF6"/>
    <w:rsid w:val="00432F46"/>
    <w:rsid w:val="00433E31"/>
    <w:rsid w:val="00435EFF"/>
    <w:rsid w:val="004363DB"/>
    <w:rsid w:val="00440405"/>
    <w:rsid w:val="00441E44"/>
    <w:rsid w:val="00443CAC"/>
    <w:rsid w:val="00444A50"/>
    <w:rsid w:val="00445648"/>
    <w:rsid w:val="004470CF"/>
    <w:rsid w:val="004476FC"/>
    <w:rsid w:val="00452924"/>
    <w:rsid w:val="00452AB6"/>
    <w:rsid w:val="00454A10"/>
    <w:rsid w:val="0045592E"/>
    <w:rsid w:val="00460F82"/>
    <w:rsid w:val="004665EB"/>
    <w:rsid w:val="0046747C"/>
    <w:rsid w:val="00472485"/>
    <w:rsid w:val="00476121"/>
    <w:rsid w:val="00481255"/>
    <w:rsid w:val="0048260C"/>
    <w:rsid w:val="004831E2"/>
    <w:rsid w:val="00483FD8"/>
    <w:rsid w:val="004849F0"/>
    <w:rsid w:val="00485CFA"/>
    <w:rsid w:val="00490A4C"/>
    <w:rsid w:val="00490FA5"/>
    <w:rsid w:val="00491DA8"/>
    <w:rsid w:val="004940F1"/>
    <w:rsid w:val="00497043"/>
    <w:rsid w:val="004A335F"/>
    <w:rsid w:val="004A782F"/>
    <w:rsid w:val="004B5BA3"/>
    <w:rsid w:val="004C1287"/>
    <w:rsid w:val="004C20F8"/>
    <w:rsid w:val="004C6698"/>
    <w:rsid w:val="004C6C41"/>
    <w:rsid w:val="004D237F"/>
    <w:rsid w:val="004D5F91"/>
    <w:rsid w:val="004D6335"/>
    <w:rsid w:val="004E4F86"/>
    <w:rsid w:val="004E5815"/>
    <w:rsid w:val="004E61FA"/>
    <w:rsid w:val="004E6988"/>
    <w:rsid w:val="004E7334"/>
    <w:rsid w:val="004E7EA3"/>
    <w:rsid w:val="004F2CCC"/>
    <w:rsid w:val="004F2D9B"/>
    <w:rsid w:val="004F4018"/>
    <w:rsid w:val="004F4DF7"/>
    <w:rsid w:val="004F5BAD"/>
    <w:rsid w:val="004F7947"/>
    <w:rsid w:val="005039C4"/>
    <w:rsid w:val="00506B72"/>
    <w:rsid w:val="00506D23"/>
    <w:rsid w:val="00510443"/>
    <w:rsid w:val="00512B34"/>
    <w:rsid w:val="005132B3"/>
    <w:rsid w:val="00514C7B"/>
    <w:rsid w:val="00515938"/>
    <w:rsid w:val="00515FA9"/>
    <w:rsid w:val="00525019"/>
    <w:rsid w:val="00526B3B"/>
    <w:rsid w:val="0053532D"/>
    <w:rsid w:val="005362DF"/>
    <w:rsid w:val="005408F0"/>
    <w:rsid w:val="005477C6"/>
    <w:rsid w:val="005513D0"/>
    <w:rsid w:val="00551928"/>
    <w:rsid w:val="0055322B"/>
    <w:rsid w:val="00554246"/>
    <w:rsid w:val="00557043"/>
    <w:rsid w:val="005575C3"/>
    <w:rsid w:val="005603DD"/>
    <w:rsid w:val="0056138E"/>
    <w:rsid w:val="005619ED"/>
    <w:rsid w:val="00563939"/>
    <w:rsid w:val="00570335"/>
    <w:rsid w:val="005727E5"/>
    <w:rsid w:val="00572AEE"/>
    <w:rsid w:val="0057300B"/>
    <w:rsid w:val="00574325"/>
    <w:rsid w:val="00577182"/>
    <w:rsid w:val="00580F7B"/>
    <w:rsid w:val="0058160D"/>
    <w:rsid w:val="00581DD4"/>
    <w:rsid w:val="00587F58"/>
    <w:rsid w:val="00591A57"/>
    <w:rsid w:val="00591D08"/>
    <w:rsid w:val="00591FC5"/>
    <w:rsid w:val="00594940"/>
    <w:rsid w:val="005950B6"/>
    <w:rsid w:val="00595472"/>
    <w:rsid w:val="005956F0"/>
    <w:rsid w:val="00596199"/>
    <w:rsid w:val="005A0A25"/>
    <w:rsid w:val="005A4512"/>
    <w:rsid w:val="005A7CE9"/>
    <w:rsid w:val="005B1E98"/>
    <w:rsid w:val="005C37A9"/>
    <w:rsid w:val="005C6BFB"/>
    <w:rsid w:val="005C6CE0"/>
    <w:rsid w:val="005D180A"/>
    <w:rsid w:val="005D285B"/>
    <w:rsid w:val="005D5C4B"/>
    <w:rsid w:val="005D5EB3"/>
    <w:rsid w:val="005D658B"/>
    <w:rsid w:val="005E0616"/>
    <w:rsid w:val="005E2335"/>
    <w:rsid w:val="005E44D4"/>
    <w:rsid w:val="005E45AB"/>
    <w:rsid w:val="005E6E33"/>
    <w:rsid w:val="005F1048"/>
    <w:rsid w:val="005F4CD7"/>
    <w:rsid w:val="005F52C3"/>
    <w:rsid w:val="006022CB"/>
    <w:rsid w:val="006027B8"/>
    <w:rsid w:val="00602840"/>
    <w:rsid w:val="006032CE"/>
    <w:rsid w:val="00603DFD"/>
    <w:rsid w:val="00604E06"/>
    <w:rsid w:val="00606624"/>
    <w:rsid w:val="0060792E"/>
    <w:rsid w:val="00610DAC"/>
    <w:rsid w:val="00610E21"/>
    <w:rsid w:val="00612955"/>
    <w:rsid w:val="00613003"/>
    <w:rsid w:val="00613E50"/>
    <w:rsid w:val="00614902"/>
    <w:rsid w:val="00614EEF"/>
    <w:rsid w:val="006162EE"/>
    <w:rsid w:val="00620E9C"/>
    <w:rsid w:val="0062228E"/>
    <w:rsid w:val="006229FB"/>
    <w:rsid w:val="006230E4"/>
    <w:rsid w:val="0062652E"/>
    <w:rsid w:val="006272CF"/>
    <w:rsid w:val="00631678"/>
    <w:rsid w:val="00637620"/>
    <w:rsid w:val="0064456B"/>
    <w:rsid w:val="00646B91"/>
    <w:rsid w:val="0065461F"/>
    <w:rsid w:val="006547AA"/>
    <w:rsid w:val="0065543A"/>
    <w:rsid w:val="00662D1C"/>
    <w:rsid w:val="00663487"/>
    <w:rsid w:val="00664420"/>
    <w:rsid w:val="006646F2"/>
    <w:rsid w:val="00666F91"/>
    <w:rsid w:val="00670EC6"/>
    <w:rsid w:val="00675472"/>
    <w:rsid w:val="00676BFA"/>
    <w:rsid w:val="00677887"/>
    <w:rsid w:val="00680BF6"/>
    <w:rsid w:val="006851E6"/>
    <w:rsid w:val="006926FD"/>
    <w:rsid w:val="00695123"/>
    <w:rsid w:val="006975F1"/>
    <w:rsid w:val="006A0165"/>
    <w:rsid w:val="006A051D"/>
    <w:rsid w:val="006A0939"/>
    <w:rsid w:val="006A28C5"/>
    <w:rsid w:val="006A5130"/>
    <w:rsid w:val="006A694C"/>
    <w:rsid w:val="006B0AD7"/>
    <w:rsid w:val="006B5C79"/>
    <w:rsid w:val="006B5D8E"/>
    <w:rsid w:val="006B767C"/>
    <w:rsid w:val="006B7BC6"/>
    <w:rsid w:val="006D664F"/>
    <w:rsid w:val="006D7C60"/>
    <w:rsid w:val="006E0B59"/>
    <w:rsid w:val="006E0F7A"/>
    <w:rsid w:val="006E22A7"/>
    <w:rsid w:val="006E2D72"/>
    <w:rsid w:val="006E564B"/>
    <w:rsid w:val="006E6E7B"/>
    <w:rsid w:val="006F28B1"/>
    <w:rsid w:val="006F363D"/>
    <w:rsid w:val="006F5094"/>
    <w:rsid w:val="0070118D"/>
    <w:rsid w:val="00701636"/>
    <w:rsid w:val="00703629"/>
    <w:rsid w:val="00704D70"/>
    <w:rsid w:val="007063A9"/>
    <w:rsid w:val="007074E3"/>
    <w:rsid w:val="00712E9F"/>
    <w:rsid w:val="0071546D"/>
    <w:rsid w:val="00716638"/>
    <w:rsid w:val="007237C7"/>
    <w:rsid w:val="00730B8A"/>
    <w:rsid w:val="00732526"/>
    <w:rsid w:val="00746903"/>
    <w:rsid w:val="00747CB6"/>
    <w:rsid w:val="007528E7"/>
    <w:rsid w:val="00755910"/>
    <w:rsid w:val="007561BF"/>
    <w:rsid w:val="00760577"/>
    <w:rsid w:val="007615ED"/>
    <w:rsid w:val="0076584B"/>
    <w:rsid w:val="00766ACB"/>
    <w:rsid w:val="00766FEC"/>
    <w:rsid w:val="00767A94"/>
    <w:rsid w:val="00770AE3"/>
    <w:rsid w:val="00771A15"/>
    <w:rsid w:val="00771D64"/>
    <w:rsid w:val="00772395"/>
    <w:rsid w:val="0077261E"/>
    <w:rsid w:val="007733C8"/>
    <w:rsid w:val="00774A67"/>
    <w:rsid w:val="0078012F"/>
    <w:rsid w:val="00780470"/>
    <w:rsid w:val="00781C16"/>
    <w:rsid w:val="00783278"/>
    <w:rsid w:val="00783EF0"/>
    <w:rsid w:val="00787EEB"/>
    <w:rsid w:val="007910B1"/>
    <w:rsid w:val="00791E34"/>
    <w:rsid w:val="007926D1"/>
    <w:rsid w:val="0079273A"/>
    <w:rsid w:val="00794ACF"/>
    <w:rsid w:val="00797757"/>
    <w:rsid w:val="007A25BD"/>
    <w:rsid w:val="007A2924"/>
    <w:rsid w:val="007A3948"/>
    <w:rsid w:val="007A6E81"/>
    <w:rsid w:val="007A7726"/>
    <w:rsid w:val="007A7BFF"/>
    <w:rsid w:val="007B0262"/>
    <w:rsid w:val="007B2B55"/>
    <w:rsid w:val="007B4780"/>
    <w:rsid w:val="007B5FC6"/>
    <w:rsid w:val="007B670E"/>
    <w:rsid w:val="007C0AE8"/>
    <w:rsid w:val="007C6E3E"/>
    <w:rsid w:val="007D0158"/>
    <w:rsid w:val="007D030A"/>
    <w:rsid w:val="007D1ABA"/>
    <w:rsid w:val="007D2DB9"/>
    <w:rsid w:val="007D41B3"/>
    <w:rsid w:val="007D45B3"/>
    <w:rsid w:val="007D4EBE"/>
    <w:rsid w:val="007D7C03"/>
    <w:rsid w:val="007E1081"/>
    <w:rsid w:val="007E172C"/>
    <w:rsid w:val="007E38DE"/>
    <w:rsid w:val="007E3A97"/>
    <w:rsid w:val="007E3AF5"/>
    <w:rsid w:val="007E726A"/>
    <w:rsid w:val="007F1732"/>
    <w:rsid w:val="007F1AE0"/>
    <w:rsid w:val="007F33C1"/>
    <w:rsid w:val="007F7554"/>
    <w:rsid w:val="00802AD1"/>
    <w:rsid w:val="00803AD4"/>
    <w:rsid w:val="00804CED"/>
    <w:rsid w:val="00806CEC"/>
    <w:rsid w:val="0080771D"/>
    <w:rsid w:val="008155D9"/>
    <w:rsid w:val="008212C2"/>
    <w:rsid w:val="00821B5F"/>
    <w:rsid w:val="00822C38"/>
    <w:rsid w:val="00823325"/>
    <w:rsid w:val="00824175"/>
    <w:rsid w:val="008246C3"/>
    <w:rsid w:val="00826FDC"/>
    <w:rsid w:val="0083019B"/>
    <w:rsid w:val="008301B2"/>
    <w:rsid w:val="008314FE"/>
    <w:rsid w:val="00842F09"/>
    <w:rsid w:val="00844648"/>
    <w:rsid w:val="00844C5B"/>
    <w:rsid w:val="0084582E"/>
    <w:rsid w:val="00846CDF"/>
    <w:rsid w:val="00847A46"/>
    <w:rsid w:val="00853F3A"/>
    <w:rsid w:val="00855CB7"/>
    <w:rsid w:val="00857DD1"/>
    <w:rsid w:val="00863757"/>
    <w:rsid w:val="00863C75"/>
    <w:rsid w:val="008674F2"/>
    <w:rsid w:val="0087567E"/>
    <w:rsid w:val="00883B99"/>
    <w:rsid w:val="00884091"/>
    <w:rsid w:val="00890E1B"/>
    <w:rsid w:val="0089109E"/>
    <w:rsid w:val="00894A33"/>
    <w:rsid w:val="00897B25"/>
    <w:rsid w:val="008A0022"/>
    <w:rsid w:val="008A0617"/>
    <w:rsid w:val="008A231C"/>
    <w:rsid w:val="008A410B"/>
    <w:rsid w:val="008B0C80"/>
    <w:rsid w:val="008B1FF7"/>
    <w:rsid w:val="008B3AF2"/>
    <w:rsid w:val="008C1C2B"/>
    <w:rsid w:val="008C1C65"/>
    <w:rsid w:val="008C29A2"/>
    <w:rsid w:val="008C471E"/>
    <w:rsid w:val="008C53E9"/>
    <w:rsid w:val="008C5BCF"/>
    <w:rsid w:val="008C6B41"/>
    <w:rsid w:val="008D1226"/>
    <w:rsid w:val="008D1B63"/>
    <w:rsid w:val="008D2CA3"/>
    <w:rsid w:val="008D2EC1"/>
    <w:rsid w:val="008D4610"/>
    <w:rsid w:val="008D5DD8"/>
    <w:rsid w:val="008E3EB5"/>
    <w:rsid w:val="008E55A1"/>
    <w:rsid w:val="008E5D2D"/>
    <w:rsid w:val="008F1832"/>
    <w:rsid w:val="008F42EE"/>
    <w:rsid w:val="00902E2D"/>
    <w:rsid w:val="009030E1"/>
    <w:rsid w:val="00904E44"/>
    <w:rsid w:val="00910B8B"/>
    <w:rsid w:val="0091122A"/>
    <w:rsid w:val="00912454"/>
    <w:rsid w:val="00913AB9"/>
    <w:rsid w:val="009178E1"/>
    <w:rsid w:val="00922A34"/>
    <w:rsid w:val="00927D44"/>
    <w:rsid w:val="00932626"/>
    <w:rsid w:val="00933526"/>
    <w:rsid w:val="00936FCD"/>
    <w:rsid w:val="0093772B"/>
    <w:rsid w:val="00937C85"/>
    <w:rsid w:val="00942915"/>
    <w:rsid w:val="009429FF"/>
    <w:rsid w:val="00946E06"/>
    <w:rsid w:val="00950F4B"/>
    <w:rsid w:val="00950FB2"/>
    <w:rsid w:val="00951599"/>
    <w:rsid w:val="009523D4"/>
    <w:rsid w:val="00952AB8"/>
    <w:rsid w:val="009632FA"/>
    <w:rsid w:val="00967A1E"/>
    <w:rsid w:val="00974CC1"/>
    <w:rsid w:val="00981132"/>
    <w:rsid w:val="00982191"/>
    <w:rsid w:val="00982D5C"/>
    <w:rsid w:val="00982EC6"/>
    <w:rsid w:val="009876C4"/>
    <w:rsid w:val="00990276"/>
    <w:rsid w:val="00990725"/>
    <w:rsid w:val="00992EB8"/>
    <w:rsid w:val="00994BF9"/>
    <w:rsid w:val="00994E80"/>
    <w:rsid w:val="00995DEE"/>
    <w:rsid w:val="009A13EC"/>
    <w:rsid w:val="009B14D3"/>
    <w:rsid w:val="009B1AD0"/>
    <w:rsid w:val="009B1EB8"/>
    <w:rsid w:val="009B2C28"/>
    <w:rsid w:val="009B3650"/>
    <w:rsid w:val="009B5AB9"/>
    <w:rsid w:val="009B74B2"/>
    <w:rsid w:val="009C0917"/>
    <w:rsid w:val="009C50C5"/>
    <w:rsid w:val="009C66EF"/>
    <w:rsid w:val="009C7BCB"/>
    <w:rsid w:val="009D10F5"/>
    <w:rsid w:val="009E09CA"/>
    <w:rsid w:val="009E0B2D"/>
    <w:rsid w:val="009E31D0"/>
    <w:rsid w:val="009E3998"/>
    <w:rsid w:val="009F00B6"/>
    <w:rsid w:val="009F1448"/>
    <w:rsid w:val="009F7DF5"/>
    <w:rsid w:val="00A01BDF"/>
    <w:rsid w:val="00A036BB"/>
    <w:rsid w:val="00A046EE"/>
    <w:rsid w:val="00A05353"/>
    <w:rsid w:val="00A05803"/>
    <w:rsid w:val="00A06655"/>
    <w:rsid w:val="00A14E75"/>
    <w:rsid w:val="00A16C56"/>
    <w:rsid w:val="00A17CC1"/>
    <w:rsid w:val="00A206DA"/>
    <w:rsid w:val="00A21464"/>
    <w:rsid w:val="00A23F46"/>
    <w:rsid w:val="00A25700"/>
    <w:rsid w:val="00A27B99"/>
    <w:rsid w:val="00A30126"/>
    <w:rsid w:val="00A31313"/>
    <w:rsid w:val="00A3275B"/>
    <w:rsid w:val="00A3359F"/>
    <w:rsid w:val="00A33684"/>
    <w:rsid w:val="00A33D48"/>
    <w:rsid w:val="00A3706E"/>
    <w:rsid w:val="00A4097E"/>
    <w:rsid w:val="00A43A8D"/>
    <w:rsid w:val="00A44274"/>
    <w:rsid w:val="00A461FC"/>
    <w:rsid w:val="00A506DB"/>
    <w:rsid w:val="00A53107"/>
    <w:rsid w:val="00A544CE"/>
    <w:rsid w:val="00A56347"/>
    <w:rsid w:val="00A7250C"/>
    <w:rsid w:val="00A83BC8"/>
    <w:rsid w:val="00A84AA3"/>
    <w:rsid w:val="00A85381"/>
    <w:rsid w:val="00A8674E"/>
    <w:rsid w:val="00A90714"/>
    <w:rsid w:val="00A90E1A"/>
    <w:rsid w:val="00A9178E"/>
    <w:rsid w:val="00A918D5"/>
    <w:rsid w:val="00A91E87"/>
    <w:rsid w:val="00A9251B"/>
    <w:rsid w:val="00A95773"/>
    <w:rsid w:val="00A97192"/>
    <w:rsid w:val="00AA2C15"/>
    <w:rsid w:val="00AA2CD0"/>
    <w:rsid w:val="00AA7AF4"/>
    <w:rsid w:val="00AB0E03"/>
    <w:rsid w:val="00AB0E99"/>
    <w:rsid w:val="00AB189E"/>
    <w:rsid w:val="00AB228E"/>
    <w:rsid w:val="00AB295A"/>
    <w:rsid w:val="00AB3001"/>
    <w:rsid w:val="00AB317D"/>
    <w:rsid w:val="00AB33E5"/>
    <w:rsid w:val="00AB37FF"/>
    <w:rsid w:val="00AB679F"/>
    <w:rsid w:val="00AC142D"/>
    <w:rsid w:val="00AC2C66"/>
    <w:rsid w:val="00AC30B2"/>
    <w:rsid w:val="00AC37EA"/>
    <w:rsid w:val="00AC3DED"/>
    <w:rsid w:val="00AC40F1"/>
    <w:rsid w:val="00AC4D97"/>
    <w:rsid w:val="00AC50EB"/>
    <w:rsid w:val="00AC7354"/>
    <w:rsid w:val="00AD0580"/>
    <w:rsid w:val="00AD1A9D"/>
    <w:rsid w:val="00AD1FAF"/>
    <w:rsid w:val="00AD2E44"/>
    <w:rsid w:val="00AD340A"/>
    <w:rsid w:val="00AD3EF7"/>
    <w:rsid w:val="00AD7530"/>
    <w:rsid w:val="00AE097F"/>
    <w:rsid w:val="00AE3E55"/>
    <w:rsid w:val="00AE67EE"/>
    <w:rsid w:val="00AE6BDB"/>
    <w:rsid w:val="00AE70D4"/>
    <w:rsid w:val="00AF345F"/>
    <w:rsid w:val="00AF6F21"/>
    <w:rsid w:val="00B030CF"/>
    <w:rsid w:val="00B033CD"/>
    <w:rsid w:val="00B04235"/>
    <w:rsid w:val="00B07678"/>
    <w:rsid w:val="00B07837"/>
    <w:rsid w:val="00B11078"/>
    <w:rsid w:val="00B11CA1"/>
    <w:rsid w:val="00B12037"/>
    <w:rsid w:val="00B12D79"/>
    <w:rsid w:val="00B1788B"/>
    <w:rsid w:val="00B2130B"/>
    <w:rsid w:val="00B22045"/>
    <w:rsid w:val="00B26A47"/>
    <w:rsid w:val="00B30046"/>
    <w:rsid w:val="00B30CE4"/>
    <w:rsid w:val="00B3174A"/>
    <w:rsid w:val="00B32204"/>
    <w:rsid w:val="00B36A1B"/>
    <w:rsid w:val="00B41D6F"/>
    <w:rsid w:val="00B43C8E"/>
    <w:rsid w:val="00B461D7"/>
    <w:rsid w:val="00B510CD"/>
    <w:rsid w:val="00B5146A"/>
    <w:rsid w:val="00B528DF"/>
    <w:rsid w:val="00B538A6"/>
    <w:rsid w:val="00B540B8"/>
    <w:rsid w:val="00B57BEB"/>
    <w:rsid w:val="00B61FF8"/>
    <w:rsid w:val="00B62976"/>
    <w:rsid w:val="00B62A47"/>
    <w:rsid w:val="00B6480D"/>
    <w:rsid w:val="00B648B7"/>
    <w:rsid w:val="00B662EF"/>
    <w:rsid w:val="00B66AE6"/>
    <w:rsid w:val="00B679DD"/>
    <w:rsid w:val="00B72CA1"/>
    <w:rsid w:val="00B737B0"/>
    <w:rsid w:val="00B73E26"/>
    <w:rsid w:val="00B74013"/>
    <w:rsid w:val="00B75D32"/>
    <w:rsid w:val="00B76B65"/>
    <w:rsid w:val="00B77495"/>
    <w:rsid w:val="00B818B9"/>
    <w:rsid w:val="00B83469"/>
    <w:rsid w:val="00B8555B"/>
    <w:rsid w:val="00B86727"/>
    <w:rsid w:val="00B91E7A"/>
    <w:rsid w:val="00B9377A"/>
    <w:rsid w:val="00B954D5"/>
    <w:rsid w:val="00B95E43"/>
    <w:rsid w:val="00B960D6"/>
    <w:rsid w:val="00B97710"/>
    <w:rsid w:val="00BA37C9"/>
    <w:rsid w:val="00BA39B4"/>
    <w:rsid w:val="00BA4290"/>
    <w:rsid w:val="00BA496B"/>
    <w:rsid w:val="00BA7D6F"/>
    <w:rsid w:val="00BB08D6"/>
    <w:rsid w:val="00BB147D"/>
    <w:rsid w:val="00BB31A8"/>
    <w:rsid w:val="00BB408F"/>
    <w:rsid w:val="00BB5919"/>
    <w:rsid w:val="00BB70BD"/>
    <w:rsid w:val="00BC493D"/>
    <w:rsid w:val="00BC5C51"/>
    <w:rsid w:val="00BD33E4"/>
    <w:rsid w:val="00BD4CAF"/>
    <w:rsid w:val="00BD5CA7"/>
    <w:rsid w:val="00BD5EB7"/>
    <w:rsid w:val="00BD7829"/>
    <w:rsid w:val="00BE375F"/>
    <w:rsid w:val="00BE3E0A"/>
    <w:rsid w:val="00BE53C2"/>
    <w:rsid w:val="00BE6BB1"/>
    <w:rsid w:val="00BF012F"/>
    <w:rsid w:val="00BF22F8"/>
    <w:rsid w:val="00BF3EE4"/>
    <w:rsid w:val="00BF7DE7"/>
    <w:rsid w:val="00C0024D"/>
    <w:rsid w:val="00C01678"/>
    <w:rsid w:val="00C04E85"/>
    <w:rsid w:val="00C11019"/>
    <w:rsid w:val="00C14577"/>
    <w:rsid w:val="00C14BD0"/>
    <w:rsid w:val="00C22906"/>
    <w:rsid w:val="00C23FAC"/>
    <w:rsid w:val="00C24302"/>
    <w:rsid w:val="00C26C60"/>
    <w:rsid w:val="00C300B0"/>
    <w:rsid w:val="00C30DCC"/>
    <w:rsid w:val="00C32777"/>
    <w:rsid w:val="00C34932"/>
    <w:rsid w:val="00C41A90"/>
    <w:rsid w:val="00C4300B"/>
    <w:rsid w:val="00C432AD"/>
    <w:rsid w:val="00C44BF1"/>
    <w:rsid w:val="00C47943"/>
    <w:rsid w:val="00C53B7B"/>
    <w:rsid w:val="00C55CFA"/>
    <w:rsid w:val="00C600DB"/>
    <w:rsid w:val="00C60455"/>
    <w:rsid w:val="00C625A6"/>
    <w:rsid w:val="00C62707"/>
    <w:rsid w:val="00C64DC4"/>
    <w:rsid w:val="00C66D1C"/>
    <w:rsid w:val="00C70636"/>
    <w:rsid w:val="00C7114F"/>
    <w:rsid w:val="00C721DF"/>
    <w:rsid w:val="00C73613"/>
    <w:rsid w:val="00C73BE9"/>
    <w:rsid w:val="00C753E2"/>
    <w:rsid w:val="00C77B2F"/>
    <w:rsid w:val="00C83268"/>
    <w:rsid w:val="00C83933"/>
    <w:rsid w:val="00C85216"/>
    <w:rsid w:val="00C91177"/>
    <w:rsid w:val="00C9304C"/>
    <w:rsid w:val="00C93138"/>
    <w:rsid w:val="00C93CE7"/>
    <w:rsid w:val="00C94958"/>
    <w:rsid w:val="00C963C1"/>
    <w:rsid w:val="00C97289"/>
    <w:rsid w:val="00CA0A50"/>
    <w:rsid w:val="00CA23DC"/>
    <w:rsid w:val="00CA28E7"/>
    <w:rsid w:val="00CA2AB8"/>
    <w:rsid w:val="00CA36F1"/>
    <w:rsid w:val="00CA3D89"/>
    <w:rsid w:val="00CA7ACC"/>
    <w:rsid w:val="00CB148D"/>
    <w:rsid w:val="00CB2922"/>
    <w:rsid w:val="00CB438B"/>
    <w:rsid w:val="00CB569E"/>
    <w:rsid w:val="00CB5F0D"/>
    <w:rsid w:val="00CB7204"/>
    <w:rsid w:val="00CC04D8"/>
    <w:rsid w:val="00CC2A58"/>
    <w:rsid w:val="00CC4364"/>
    <w:rsid w:val="00CC534A"/>
    <w:rsid w:val="00CC78D2"/>
    <w:rsid w:val="00CD343D"/>
    <w:rsid w:val="00CD350D"/>
    <w:rsid w:val="00CD5653"/>
    <w:rsid w:val="00CD6AE3"/>
    <w:rsid w:val="00CD71E0"/>
    <w:rsid w:val="00CE0717"/>
    <w:rsid w:val="00CE07C6"/>
    <w:rsid w:val="00CE1254"/>
    <w:rsid w:val="00CE72CF"/>
    <w:rsid w:val="00CE774C"/>
    <w:rsid w:val="00CE7CE8"/>
    <w:rsid w:val="00CF1DB6"/>
    <w:rsid w:val="00CF2D2A"/>
    <w:rsid w:val="00CF3238"/>
    <w:rsid w:val="00CF71C3"/>
    <w:rsid w:val="00D004F4"/>
    <w:rsid w:val="00D02616"/>
    <w:rsid w:val="00D0273A"/>
    <w:rsid w:val="00D03F81"/>
    <w:rsid w:val="00D07F64"/>
    <w:rsid w:val="00D1117C"/>
    <w:rsid w:val="00D14B42"/>
    <w:rsid w:val="00D1521E"/>
    <w:rsid w:val="00D153C6"/>
    <w:rsid w:val="00D17300"/>
    <w:rsid w:val="00D20C7F"/>
    <w:rsid w:val="00D23093"/>
    <w:rsid w:val="00D23E81"/>
    <w:rsid w:val="00D24F71"/>
    <w:rsid w:val="00D33D82"/>
    <w:rsid w:val="00D412AA"/>
    <w:rsid w:val="00D42F3E"/>
    <w:rsid w:val="00D43E42"/>
    <w:rsid w:val="00D44BB2"/>
    <w:rsid w:val="00D4503A"/>
    <w:rsid w:val="00D450B6"/>
    <w:rsid w:val="00D4703A"/>
    <w:rsid w:val="00D50671"/>
    <w:rsid w:val="00D5369C"/>
    <w:rsid w:val="00D53A57"/>
    <w:rsid w:val="00D5680D"/>
    <w:rsid w:val="00D56E59"/>
    <w:rsid w:val="00D60EBA"/>
    <w:rsid w:val="00D612EA"/>
    <w:rsid w:val="00D64264"/>
    <w:rsid w:val="00D66489"/>
    <w:rsid w:val="00D66C4B"/>
    <w:rsid w:val="00D710E6"/>
    <w:rsid w:val="00D7217C"/>
    <w:rsid w:val="00D73C71"/>
    <w:rsid w:val="00D77870"/>
    <w:rsid w:val="00D802BD"/>
    <w:rsid w:val="00D86312"/>
    <w:rsid w:val="00D916A4"/>
    <w:rsid w:val="00D95476"/>
    <w:rsid w:val="00D958DE"/>
    <w:rsid w:val="00D97E22"/>
    <w:rsid w:val="00DA0E80"/>
    <w:rsid w:val="00DA34FC"/>
    <w:rsid w:val="00DA5866"/>
    <w:rsid w:val="00DA6D4F"/>
    <w:rsid w:val="00DA7435"/>
    <w:rsid w:val="00DA7624"/>
    <w:rsid w:val="00DB0310"/>
    <w:rsid w:val="00DB1C0A"/>
    <w:rsid w:val="00DC1EF2"/>
    <w:rsid w:val="00DC2608"/>
    <w:rsid w:val="00DC340E"/>
    <w:rsid w:val="00DC4C7F"/>
    <w:rsid w:val="00DC5B17"/>
    <w:rsid w:val="00DC621C"/>
    <w:rsid w:val="00DC63EB"/>
    <w:rsid w:val="00DC6FDA"/>
    <w:rsid w:val="00DC7EF7"/>
    <w:rsid w:val="00DD10AA"/>
    <w:rsid w:val="00DD2DAC"/>
    <w:rsid w:val="00DD3892"/>
    <w:rsid w:val="00DD4635"/>
    <w:rsid w:val="00DD6040"/>
    <w:rsid w:val="00DD791B"/>
    <w:rsid w:val="00DE3618"/>
    <w:rsid w:val="00DE3911"/>
    <w:rsid w:val="00DE3FB2"/>
    <w:rsid w:val="00DF1004"/>
    <w:rsid w:val="00DF31B2"/>
    <w:rsid w:val="00DF39FB"/>
    <w:rsid w:val="00DF6046"/>
    <w:rsid w:val="00E0215E"/>
    <w:rsid w:val="00E02674"/>
    <w:rsid w:val="00E02B0B"/>
    <w:rsid w:val="00E04232"/>
    <w:rsid w:val="00E04830"/>
    <w:rsid w:val="00E052E6"/>
    <w:rsid w:val="00E073E5"/>
    <w:rsid w:val="00E12D56"/>
    <w:rsid w:val="00E13167"/>
    <w:rsid w:val="00E15CF2"/>
    <w:rsid w:val="00E16A14"/>
    <w:rsid w:val="00E17E79"/>
    <w:rsid w:val="00E20DE4"/>
    <w:rsid w:val="00E213AD"/>
    <w:rsid w:val="00E219E3"/>
    <w:rsid w:val="00E23BD2"/>
    <w:rsid w:val="00E245DF"/>
    <w:rsid w:val="00E313DC"/>
    <w:rsid w:val="00E31CFE"/>
    <w:rsid w:val="00E331F5"/>
    <w:rsid w:val="00E33831"/>
    <w:rsid w:val="00E35182"/>
    <w:rsid w:val="00E3699B"/>
    <w:rsid w:val="00E43C67"/>
    <w:rsid w:val="00E4440A"/>
    <w:rsid w:val="00E450D2"/>
    <w:rsid w:val="00E471F5"/>
    <w:rsid w:val="00E47BC8"/>
    <w:rsid w:val="00E47EDA"/>
    <w:rsid w:val="00E50183"/>
    <w:rsid w:val="00E544EF"/>
    <w:rsid w:val="00E57D09"/>
    <w:rsid w:val="00E61A62"/>
    <w:rsid w:val="00E63C0F"/>
    <w:rsid w:val="00E6524E"/>
    <w:rsid w:val="00E71E65"/>
    <w:rsid w:val="00E73142"/>
    <w:rsid w:val="00E73327"/>
    <w:rsid w:val="00E74339"/>
    <w:rsid w:val="00E7643F"/>
    <w:rsid w:val="00E905F0"/>
    <w:rsid w:val="00E931F6"/>
    <w:rsid w:val="00E94B8C"/>
    <w:rsid w:val="00E957BF"/>
    <w:rsid w:val="00E962E4"/>
    <w:rsid w:val="00EA0ACA"/>
    <w:rsid w:val="00EA1449"/>
    <w:rsid w:val="00EA15D4"/>
    <w:rsid w:val="00EA2533"/>
    <w:rsid w:val="00EA2D26"/>
    <w:rsid w:val="00EA6B35"/>
    <w:rsid w:val="00EA7AF4"/>
    <w:rsid w:val="00EB271C"/>
    <w:rsid w:val="00EB39F9"/>
    <w:rsid w:val="00EB3E96"/>
    <w:rsid w:val="00EC0D80"/>
    <w:rsid w:val="00EC347D"/>
    <w:rsid w:val="00EC52ED"/>
    <w:rsid w:val="00EC6DDB"/>
    <w:rsid w:val="00EC735D"/>
    <w:rsid w:val="00ED6DC1"/>
    <w:rsid w:val="00EE0A7C"/>
    <w:rsid w:val="00EE55B4"/>
    <w:rsid w:val="00EF15A1"/>
    <w:rsid w:val="00EF172B"/>
    <w:rsid w:val="00EF3ED9"/>
    <w:rsid w:val="00EF4E88"/>
    <w:rsid w:val="00EF7BA8"/>
    <w:rsid w:val="00F01494"/>
    <w:rsid w:val="00F042A3"/>
    <w:rsid w:val="00F06E29"/>
    <w:rsid w:val="00F079FB"/>
    <w:rsid w:val="00F07C77"/>
    <w:rsid w:val="00F07CA5"/>
    <w:rsid w:val="00F1050B"/>
    <w:rsid w:val="00F16071"/>
    <w:rsid w:val="00F1729D"/>
    <w:rsid w:val="00F24B26"/>
    <w:rsid w:val="00F24EAE"/>
    <w:rsid w:val="00F265A9"/>
    <w:rsid w:val="00F26CBF"/>
    <w:rsid w:val="00F30C24"/>
    <w:rsid w:val="00F31AC6"/>
    <w:rsid w:val="00F420FE"/>
    <w:rsid w:val="00F442D1"/>
    <w:rsid w:val="00F45F7F"/>
    <w:rsid w:val="00F46B35"/>
    <w:rsid w:val="00F53EBF"/>
    <w:rsid w:val="00F54F29"/>
    <w:rsid w:val="00F559F9"/>
    <w:rsid w:val="00F56E7C"/>
    <w:rsid w:val="00F65646"/>
    <w:rsid w:val="00F70180"/>
    <w:rsid w:val="00F71FF8"/>
    <w:rsid w:val="00F72747"/>
    <w:rsid w:val="00F749CA"/>
    <w:rsid w:val="00F751CA"/>
    <w:rsid w:val="00F77107"/>
    <w:rsid w:val="00F81B39"/>
    <w:rsid w:val="00F82206"/>
    <w:rsid w:val="00F8324D"/>
    <w:rsid w:val="00F84653"/>
    <w:rsid w:val="00F86440"/>
    <w:rsid w:val="00F906D2"/>
    <w:rsid w:val="00F90B97"/>
    <w:rsid w:val="00F910AE"/>
    <w:rsid w:val="00F93116"/>
    <w:rsid w:val="00F93B9F"/>
    <w:rsid w:val="00F94436"/>
    <w:rsid w:val="00F94999"/>
    <w:rsid w:val="00F97447"/>
    <w:rsid w:val="00FA0673"/>
    <w:rsid w:val="00FA0803"/>
    <w:rsid w:val="00FA2CE9"/>
    <w:rsid w:val="00FA3B31"/>
    <w:rsid w:val="00FA5F36"/>
    <w:rsid w:val="00FB0A4F"/>
    <w:rsid w:val="00FB2FB5"/>
    <w:rsid w:val="00FB3BC9"/>
    <w:rsid w:val="00FB4635"/>
    <w:rsid w:val="00FB487D"/>
    <w:rsid w:val="00FB5B18"/>
    <w:rsid w:val="00FB7FD9"/>
    <w:rsid w:val="00FC62C3"/>
    <w:rsid w:val="00FC7274"/>
    <w:rsid w:val="00FC7942"/>
    <w:rsid w:val="00FD16B3"/>
    <w:rsid w:val="00FD1B60"/>
    <w:rsid w:val="00FD22B3"/>
    <w:rsid w:val="00FD3B54"/>
    <w:rsid w:val="00FD4AA7"/>
    <w:rsid w:val="00FD710C"/>
    <w:rsid w:val="00FD7645"/>
    <w:rsid w:val="00FE4A94"/>
    <w:rsid w:val="00FF32A9"/>
    <w:rsid w:val="00FF5C04"/>
    <w:rsid w:val="00FF62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  <w15:chartTrackingRefBased/>
  <w15:docId w15:val="{C8D291D4-23AF-4793-800D-BD5683E3FF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B11CA1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7D45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character" w:customStyle="1" w:styleId="WW8Num4z0">
    <w:name w:val="WW8Num4z0"/>
    <w:rPr>
      <w:b w:val="0"/>
    </w:rPr>
  </w:style>
  <w:style w:type="character" w:customStyle="1" w:styleId="WW8Num7z1">
    <w:name w:val="WW8Num7z1"/>
    <w:rPr>
      <w:rFonts w:ascii="Times New Roman" w:eastAsia="Times New Roman" w:hAnsi="Times New Roman" w:cs="Times New Roman"/>
    </w:rPr>
  </w:style>
  <w:style w:type="character" w:customStyle="1" w:styleId="Absatz-Standardschriftart">
    <w:name w:val="Absatz-Standardschriftart"/>
  </w:style>
  <w:style w:type="character" w:customStyle="1" w:styleId="WW8Num3z1">
    <w:name w:val="WW8Num3z1"/>
    <w:rPr>
      <w:rFonts w:ascii="Times New Roman" w:eastAsia="Times New Roman" w:hAnsi="Times New Roman" w:cs="Times New Roman"/>
    </w:rPr>
  </w:style>
  <w:style w:type="character" w:customStyle="1" w:styleId="WW8Num5z0">
    <w:name w:val="WW8Num5z0"/>
    <w:rPr>
      <w:b w:val="0"/>
    </w:rPr>
  </w:style>
  <w:style w:type="character" w:customStyle="1" w:styleId="WW8Num7z0">
    <w:name w:val="WW8Num7z0"/>
    <w:rPr>
      <w:b/>
    </w:rPr>
  </w:style>
  <w:style w:type="character" w:customStyle="1" w:styleId="WW8Num8z1">
    <w:name w:val="WW8Num8z1"/>
    <w:rPr>
      <w:rFonts w:ascii="Courier New" w:hAnsi="Courier New"/>
    </w:rPr>
  </w:style>
  <w:style w:type="character" w:customStyle="1" w:styleId="WW8Num8z2">
    <w:name w:val="WW8Num8z2"/>
    <w:rPr>
      <w:rFonts w:ascii="Wingdings" w:hAnsi="Wingdings"/>
    </w:rPr>
  </w:style>
  <w:style w:type="character" w:customStyle="1" w:styleId="WW8Num8z3">
    <w:name w:val="WW8Num8z3"/>
    <w:rPr>
      <w:rFonts w:ascii="Symbol" w:hAnsi="Symbol"/>
    </w:rPr>
  </w:style>
  <w:style w:type="character" w:customStyle="1" w:styleId="WW8Num10z1">
    <w:name w:val="WW8Num10z1"/>
    <w:rPr>
      <w:rFonts w:ascii="Times New Roman" w:eastAsia="Times New Roman" w:hAnsi="Times New Roman" w:cs="Times New Roman"/>
    </w:rPr>
  </w:style>
  <w:style w:type="character" w:styleId="Domylnaczcionkaakapitu0">
    <w:name w:val="Default Paragraph Font"/>
    <w:semiHidden/>
  </w:style>
  <w:style w:type="character" w:styleId="Odwoaniedokomentarza">
    <w:name w:val="annotation reference"/>
    <w:semiHidden/>
    <w:rPr>
      <w:sz w:val="16"/>
      <w:szCs w:val="16"/>
    </w:rPr>
  </w:style>
  <w:style w:type="character" w:customStyle="1" w:styleId="Znakinumeracji">
    <w:name w:val="Znaki numeracji"/>
  </w:style>
  <w:style w:type="paragraph" w:styleId="Nagwek">
    <w:name w:val="header"/>
    <w:basedOn w:val="Normalny"/>
    <w:next w:val="Tekstpodstawowy"/>
    <w:link w:val="NagwekZnak"/>
    <w:uiPriority w:val="99"/>
    <w:pPr>
      <w:keepNext/>
      <w:spacing w:before="240" w:after="120"/>
    </w:pPr>
    <w:rPr>
      <w:rFonts w:ascii="Arial" w:eastAsia="Lucida Sans Unicode" w:hAnsi="Arial"/>
      <w:sz w:val="28"/>
      <w:szCs w:val="28"/>
      <w:lang w:val="x-none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styleId="Podpis">
    <w:name w:val="Signature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Standard">
    <w:name w:val="Standard"/>
    <w:pPr>
      <w:widowControl w:val="0"/>
      <w:suppressAutoHyphens/>
    </w:pPr>
    <w:rPr>
      <w:rFonts w:ascii="PL Ottawa" w:hAnsi="PL Ottawa"/>
      <w:sz w:val="24"/>
      <w:lang w:eastAsia="ar-SA"/>
    </w:rPr>
  </w:style>
  <w:style w:type="paragraph" w:customStyle="1" w:styleId="WW-Tekstpodstawowy2">
    <w:name w:val="WW-Tekst podstawowy 2"/>
    <w:basedOn w:val="Standard"/>
    <w:pPr>
      <w:jc w:val="both"/>
    </w:pPr>
    <w:rPr>
      <w:rFonts w:ascii="Arial" w:hAnsi="Arial"/>
    </w:rPr>
  </w:style>
  <w:style w:type="paragraph" w:styleId="Tekstpodstawowy2">
    <w:name w:val="Body Text 2"/>
    <w:basedOn w:val="Normalny"/>
    <w:link w:val="Tekstpodstawowy2Znak"/>
    <w:pPr>
      <w:jc w:val="both"/>
    </w:pPr>
    <w:rPr>
      <w:szCs w:val="20"/>
      <w:lang w:val="x-none"/>
    </w:rPr>
  </w:style>
  <w:style w:type="paragraph" w:styleId="Tekstpodstawowywcity2">
    <w:name w:val="Body Text Indent 2"/>
    <w:basedOn w:val="Normalny"/>
    <w:pPr>
      <w:ind w:left="705" w:hanging="518"/>
      <w:jc w:val="both"/>
    </w:pPr>
  </w:style>
  <w:style w:type="paragraph" w:styleId="Tekstpodstawowywcity3">
    <w:name w:val="Body Text Indent 3"/>
    <w:basedOn w:val="Normalny"/>
    <w:pPr>
      <w:ind w:left="374"/>
      <w:jc w:val="both"/>
    </w:pPr>
  </w:style>
  <w:style w:type="paragraph" w:styleId="Tekstpodstawowy3">
    <w:name w:val="Body Text 3"/>
    <w:basedOn w:val="Normalny"/>
    <w:pPr>
      <w:jc w:val="both"/>
    </w:pPr>
    <w:rPr>
      <w:i/>
      <w:iCs/>
      <w:szCs w:val="23"/>
    </w:rPr>
  </w:style>
  <w:style w:type="paragraph" w:styleId="Tekstkomentarza">
    <w:name w:val="annotation text"/>
    <w:basedOn w:val="Normalny"/>
    <w:semiHidden/>
    <w:rPr>
      <w:sz w:val="20"/>
      <w:szCs w:val="20"/>
    </w:rPr>
  </w:style>
  <w:style w:type="paragraph" w:customStyle="1" w:styleId="Zawartoramki">
    <w:name w:val="Zawartość ramki"/>
    <w:basedOn w:val="Tekstpodstawowy"/>
  </w:style>
  <w:style w:type="paragraph" w:styleId="Tekstpodstawowywcity">
    <w:name w:val="Body Text Indent"/>
    <w:basedOn w:val="Normalny"/>
    <w:pPr>
      <w:suppressAutoHyphens w:val="0"/>
      <w:ind w:left="3240" w:firstLine="5556"/>
      <w:jc w:val="right"/>
    </w:pPr>
    <w:rPr>
      <w:b/>
      <w:bCs/>
      <w:sz w:val="20"/>
      <w:lang w:eastAsia="pl-PL"/>
    </w:rPr>
  </w:style>
  <w:style w:type="paragraph" w:customStyle="1" w:styleId="Tekstpodstawowy21">
    <w:name w:val="Tekst podstawowy 21"/>
    <w:basedOn w:val="Normalny"/>
    <w:pPr>
      <w:jc w:val="both"/>
    </w:pPr>
    <w:rPr>
      <w:szCs w:val="20"/>
    </w:rPr>
  </w:style>
  <w:style w:type="character" w:styleId="Hipercze">
    <w:name w:val="Hyperlink"/>
    <w:rPr>
      <w:color w:val="0000FF"/>
      <w:u w:val="single"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customStyle="1" w:styleId="Znak">
    <w:name w:val=" Znak"/>
    <w:basedOn w:val="Normalny"/>
    <w:pPr>
      <w:tabs>
        <w:tab w:val="left" w:pos="709"/>
      </w:tabs>
      <w:suppressAutoHyphens w:val="0"/>
    </w:pPr>
    <w:rPr>
      <w:rFonts w:ascii="Tahoma" w:hAnsi="Tahoma"/>
      <w:lang w:eastAsia="pl-PL"/>
    </w:rPr>
  </w:style>
  <w:style w:type="character" w:customStyle="1" w:styleId="Tekstpodstawowy2Znak">
    <w:name w:val="Tekst podstawowy 2 Znak"/>
    <w:link w:val="Tekstpodstawowy2"/>
    <w:rsid w:val="00DB0310"/>
    <w:rPr>
      <w:sz w:val="24"/>
      <w:lang w:eastAsia="ar-SA"/>
    </w:rPr>
  </w:style>
  <w:style w:type="character" w:customStyle="1" w:styleId="NagwekZnak">
    <w:name w:val="Nagłówek Znak"/>
    <w:link w:val="Nagwek"/>
    <w:uiPriority w:val="99"/>
    <w:rsid w:val="00DB0310"/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ListParagraph">
    <w:name w:val="List Paragraph"/>
    <w:basedOn w:val="Normalny"/>
    <w:rsid w:val="00D14B42"/>
    <w:pPr>
      <w:suppressAutoHyphens w:val="0"/>
      <w:ind w:left="720"/>
      <w:contextualSpacing/>
    </w:pPr>
    <w:rPr>
      <w:rFonts w:eastAsia="Calibri"/>
      <w:lang w:eastAsia="pl-PL"/>
    </w:rPr>
  </w:style>
  <w:style w:type="paragraph" w:customStyle="1" w:styleId="Default">
    <w:name w:val="Default"/>
    <w:rsid w:val="00E17E7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NormalnyWeb">
    <w:name w:val="Normal (Web)"/>
    <w:basedOn w:val="Normalny"/>
    <w:uiPriority w:val="99"/>
    <w:rsid w:val="008C1C65"/>
    <w:pPr>
      <w:suppressAutoHyphens w:val="0"/>
      <w:spacing w:before="100" w:beforeAutospacing="1" w:after="119"/>
    </w:pPr>
    <w:rPr>
      <w:rFonts w:ascii="Arial" w:hAnsi="Arial"/>
      <w:color w:val="000000"/>
      <w:sz w:val="22"/>
      <w:szCs w:val="22"/>
      <w:lang w:eastAsia="pl-PL"/>
    </w:rPr>
  </w:style>
  <w:style w:type="paragraph" w:styleId="Tematkomentarza">
    <w:name w:val="annotation subject"/>
    <w:basedOn w:val="Tekstkomentarza"/>
    <w:next w:val="Tekstkomentarza"/>
    <w:semiHidden/>
    <w:rsid w:val="00347AD5"/>
    <w:rPr>
      <w:b/>
      <w:bCs/>
    </w:rPr>
  </w:style>
  <w:style w:type="character" w:customStyle="1" w:styleId="Nagwek1Znak">
    <w:name w:val="Nagłówek 1 Znak"/>
    <w:link w:val="Nagwek1"/>
    <w:rsid w:val="007D45B3"/>
    <w:rPr>
      <w:rFonts w:ascii="Cambria" w:eastAsia="Times New Roman" w:hAnsi="Cambria" w:cs="Times New Roman"/>
      <w:b/>
      <w:bCs/>
      <w:kern w:val="32"/>
      <w:sz w:val="32"/>
      <w:szCs w:val="3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180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0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70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8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65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43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52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554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360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9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89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56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96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2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21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9DFD9F-678C-4E8C-94E5-AC75A3BE50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54</Words>
  <Characters>327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  </vt:lpstr>
    </vt:vector>
  </TitlesOfParts>
  <Company>Microsoft</Company>
  <LinksUpToDate>false</LinksUpToDate>
  <CharactersWithSpaces>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</dc:title>
  <dc:subject/>
  <dc:creator>Basia</dc:creator>
  <cp:keywords/>
  <cp:lastModifiedBy>Katarzyna Borna</cp:lastModifiedBy>
  <cp:revision>2</cp:revision>
  <cp:lastPrinted>2025-03-06T10:13:00Z</cp:lastPrinted>
  <dcterms:created xsi:type="dcterms:W3CDTF">2026-05-19T12:37:00Z</dcterms:created>
  <dcterms:modified xsi:type="dcterms:W3CDTF">2026-05-19T12:37:00Z</dcterms:modified>
</cp:coreProperties>
</file>